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1B" w:rsidRDefault="002F6EAF" w:rsidP="0027018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186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9D311B" w:rsidRDefault="001A769D" w:rsidP="00270186">
      <w:pPr>
        <w:pStyle w:val="a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A769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5.6pt;height:22.25pt" fillcolor="red">
            <v:shadow color="#868686"/>
            <v:textpath style="font-family:&quot;Arial Black&quot;;v-text-kern:t" trim="t" fitpath="t" string="«Картинг - это здорово!»"/>
          </v:shape>
        </w:pict>
      </w:r>
    </w:p>
    <w:p w:rsidR="002F6EAF" w:rsidRPr="00270186" w:rsidRDefault="002F6EAF" w:rsidP="00270186">
      <w:pPr>
        <w:pStyle w:val="a7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70186">
        <w:rPr>
          <w:rFonts w:ascii="Times New Roman" w:hAnsi="Times New Roman" w:cs="Times New Roman"/>
          <w:b/>
          <w:bCs/>
          <w:sz w:val="28"/>
          <w:szCs w:val="28"/>
          <w:u w:val="single"/>
        </w:rPr>
        <w:t>Изучение общественного мнения</w:t>
      </w:r>
    </w:p>
    <w:p w:rsidR="00085B2B" w:rsidRPr="009D311B" w:rsidRDefault="00764388" w:rsidP="009D311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6EAF" w:rsidRPr="009D311B">
        <w:rPr>
          <w:rFonts w:ascii="Times New Roman" w:hAnsi="Times New Roman" w:cs="Times New Roman"/>
          <w:sz w:val="28"/>
          <w:szCs w:val="28"/>
        </w:rPr>
        <w:t>Изучение общественного мнения, анкетирование учащихся 2-11 классов школ</w:t>
      </w:r>
      <w:r w:rsidR="0037394E" w:rsidRPr="009D311B">
        <w:rPr>
          <w:rFonts w:ascii="Times New Roman" w:hAnsi="Times New Roman" w:cs="Times New Roman"/>
          <w:sz w:val="28"/>
          <w:szCs w:val="28"/>
        </w:rPr>
        <w:t>ы</w:t>
      </w:r>
      <w:r w:rsidR="003C58A5" w:rsidRPr="009D311B">
        <w:rPr>
          <w:rFonts w:ascii="Times New Roman" w:hAnsi="Times New Roman" w:cs="Times New Roman"/>
          <w:sz w:val="28"/>
          <w:szCs w:val="28"/>
        </w:rPr>
        <w:t xml:space="preserve"> и их родителей </w:t>
      </w:r>
      <w:r w:rsidR="002F6EAF" w:rsidRPr="009D311B">
        <w:rPr>
          <w:rFonts w:ascii="Times New Roman" w:hAnsi="Times New Roman" w:cs="Times New Roman"/>
          <w:sz w:val="28"/>
          <w:szCs w:val="28"/>
        </w:rPr>
        <w:t>показало, что подростки заинтересованы в посещении кружков технической направленности.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94E" w:rsidRPr="009D311B">
        <w:rPr>
          <w:rFonts w:ascii="Times New Roman" w:hAnsi="Times New Roman" w:cs="Times New Roman"/>
          <w:sz w:val="28"/>
          <w:szCs w:val="28"/>
        </w:rPr>
        <w:t xml:space="preserve">Большинство родителей  учащихся </w:t>
      </w:r>
      <w:r w:rsidR="00BE2288" w:rsidRPr="009D311B">
        <w:rPr>
          <w:rFonts w:ascii="Times New Roman" w:hAnsi="Times New Roman" w:cs="Times New Roman"/>
          <w:sz w:val="28"/>
          <w:szCs w:val="28"/>
        </w:rPr>
        <w:t xml:space="preserve">с огромным желанием </w:t>
      </w:r>
      <w:r w:rsidR="0037394E" w:rsidRPr="009D311B">
        <w:rPr>
          <w:rFonts w:ascii="Times New Roman" w:hAnsi="Times New Roman" w:cs="Times New Roman"/>
          <w:sz w:val="28"/>
          <w:szCs w:val="28"/>
        </w:rPr>
        <w:t>хотят оставить своих детей на родном селе. Так как наше  хозяйство</w:t>
      </w:r>
      <w:r w:rsidR="00FA6D89" w:rsidRPr="009D311B">
        <w:rPr>
          <w:rFonts w:ascii="Times New Roman" w:hAnsi="Times New Roman" w:cs="Times New Roman"/>
          <w:sz w:val="28"/>
          <w:szCs w:val="28"/>
        </w:rPr>
        <w:t xml:space="preserve"> -</w:t>
      </w:r>
      <w:r w:rsidR="0037394E" w:rsidRPr="009D311B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="0037394E" w:rsidRPr="009D311B">
        <w:rPr>
          <w:rFonts w:ascii="Times New Roman" w:hAnsi="Times New Roman" w:cs="Times New Roman"/>
          <w:sz w:val="28"/>
          <w:szCs w:val="28"/>
        </w:rPr>
        <w:t>Цильна</w:t>
      </w:r>
      <w:proofErr w:type="spellEnd"/>
      <w:r w:rsidR="0037394E" w:rsidRPr="009D311B">
        <w:rPr>
          <w:rFonts w:ascii="Times New Roman" w:hAnsi="Times New Roman" w:cs="Times New Roman"/>
          <w:sz w:val="28"/>
          <w:szCs w:val="28"/>
        </w:rPr>
        <w:t xml:space="preserve">» является передовым по </w:t>
      </w:r>
      <w:r w:rsidR="00FA6D89" w:rsidRPr="009D311B">
        <w:rPr>
          <w:rFonts w:ascii="Times New Roman" w:hAnsi="Times New Roman" w:cs="Times New Roman"/>
          <w:sz w:val="28"/>
          <w:szCs w:val="28"/>
        </w:rPr>
        <w:t xml:space="preserve">многим показателям </w:t>
      </w:r>
      <w:r w:rsidR="0037394E" w:rsidRPr="009D311B">
        <w:rPr>
          <w:rFonts w:ascii="Times New Roman" w:hAnsi="Times New Roman" w:cs="Times New Roman"/>
          <w:sz w:val="28"/>
          <w:szCs w:val="28"/>
        </w:rPr>
        <w:t>растениеводств</w:t>
      </w:r>
      <w:r w:rsidR="00FA6D89" w:rsidRPr="009D311B">
        <w:rPr>
          <w:rFonts w:ascii="Times New Roman" w:hAnsi="Times New Roman" w:cs="Times New Roman"/>
          <w:sz w:val="28"/>
          <w:szCs w:val="28"/>
        </w:rPr>
        <w:t xml:space="preserve">а </w:t>
      </w:r>
      <w:r w:rsidR="0037394E" w:rsidRPr="009D311B">
        <w:rPr>
          <w:rFonts w:ascii="Times New Roman" w:hAnsi="Times New Roman" w:cs="Times New Roman"/>
          <w:sz w:val="28"/>
          <w:szCs w:val="28"/>
        </w:rPr>
        <w:t xml:space="preserve"> и</w:t>
      </w:r>
      <w:r w:rsidR="00FA6D89" w:rsidRPr="009D311B">
        <w:rPr>
          <w:rFonts w:ascii="Times New Roman" w:hAnsi="Times New Roman" w:cs="Times New Roman"/>
          <w:sz w:val="28"/>
          <w:szCs w:val="28"/>
        </w:rPr>
        <w:t xml:space="preserve"> животноводства</w:t>
      </w:r>
      <w:r w:rsidR="0037394E" w:rsidRPr="009D311B">
        <w:rPr>
          <w:rFonts w:ascii="Times New Roman" w:hAnsi="Times New Roman" w:cs="Times New Roman"/>
          <w:sz w:val="28"/>
          <w:szCs w:val="28"/>
        </w:rPr>
        <w:t xml:space="preserve"> по РТ и РФи может обеспечить </w:t>
      </w:r>
      <w:r w:rsidR="00BE2288" w:rsidRPr="009D311B">
        <w:rPr>
          <w:rFonts w:ascii="Times New Roman" w:hAnsi="Times New Roman" w:cs="Times New Roman"/>
          <w:sz w:val="28"/>
          <w:szCs w:val="28"/>
        </w:rPr>
        <w:t xml:space="preserve">благополучное будущее </w:t>
      </w:r>
      <w:r w:rsidR="0037394E" w:rsidRPr="009D311B">
        <w:rPr>
          <w:rFonts w:ascii="Times New Roman" w:hAnsi="Times New Roman" w:cs="Times New Roman"/>
          <w:sz w:val="28"/>
          <w:szCs w:val="28"/>
        </w:rPr>
        <w:t xml:space="preserve"> жител</w:t>
      </w:r>
      <w:r w:rsidR="00BE2288" w:rsidRPr="009D311B">
        <w:rPr>
          <w:rFonts w:ascii="Times New Roman" w:hAnsi="Times New Roman" w:cs="Times New Roman"/>
          <w:sz w:val="28"/>
          <w:szCs w:val="28"/>
        </w:rPr>
        <w:t>ям</w:t>
      </w:r>
      <w:r w:rsidR="0037394E" w:rsidRPr="009D311B">
        <w:rPr>
          <w:rFonts w:ascii="Times New Roman" w:hAnsi="Times New Roman" w:cs="Times New Roman"/>
          <w:sz w:val="28"/>
          <w:szCs w:val="28"/>
        </w:rPr>
        <w:t xml:space="preserve"> села. </w:t>
      </w:r>
      <w:r w:rsidR="00A43BB3" w:rsidRPr="009D311B">
        <w:rPr>
          <w:rFonts w:ascii="Times New Roman" w:hAnsi="Times New Roman" w:cs="Times New Roman"/>
          <w:sz w:val="28"/>
          <w:szCs w:val="28"/>
        </w:rPr>
        <w:t>В хозяйстве у</w:t>
      </w:r>
      <w:r w:rsidR="00FE6C0F" w:rsidRPr="009D311B">
        <w:rPr>
          <w:rFonts w:ascii="Times New Roman" w:hAnsi="Times New Roman" w:cs="Times New Roman"/>
          <w:sz w:val="28"/>
          <w:szCs w:val="28"/>
        </w:rPr>
        <w:t xml:space="preserve">деляется большое внимание новейшим </w:t>
      </w:r>
      <w:proofErr w:type="spellStart"/>
      <w:r w:rsidR="00FE6C0F" w:rsidRPr="009D311B">
        <w:rPr>
          <w:rFonts w:ascii="Times New Roman" w:hAnsi="Times New Roman" w:cs="Times New Roman"/>
          <w:sz w:val="28"/>
          <w:szCs w:val="28"/>
        </w:rPr>
        <w:t>технологиям</w:t>
      </w:r>
      <w:proofErr w:type="gramStart"/>
      <w:r w:rsidR="00A43BB3" w:rsidRPr="009D311B">
        <w:rPr>
          <w:rFonts w:ascii="Times New Roman" w:hAnsi="Times New Roman" w:cs="Times New Roman"/>
          <w:sz w:val="28"/>
          <w:szCs w:val="28"/>
        </w:rPr>
        <w:t>.</w:t>
      </w:r>
      <w:r w:rsidR="00FE6C0F" w:rsidRPr="009D311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FE6C0F" w:rsidRPr="009D311B">
        <w:rPr>
          <w:rFonts w:ascii="Times New Roman" w:hAnsi="Times New Roman" w:cs="Times New Roman"/>
          <w:sz w:val="28"/>
          <w:szCs w:val="28"/>
        </w:rPr>
        <w:t>акупа</w:t>
      </w:r>
      <w:r w:rsidR="00A43BB3" w:rsidRPr="009D311B">
        <w:rPr>
          <w:rFonts w:ascii="Times New Roman" w:hAnsi="Times New Roman" w:cs="Times New Roman"/>
          <w:sz w:val="28"/>
          <w:szCs w:val="28"/>
        </w:rPr>
        <w:t>ю</w:t>
      </w:r>
      <w:r w:rsidR="00FE6C0F" w:rsidRPr="009D311B">
        <w:rPr>
          <w:rFonts w:ascii="Times New Roman" w:hAnsi="Times New Roman" w:cs="Times New Roman"/>
          <w:sz w:val="28"/>
          <w:szCs w:val="28"/>
        </w:rPr>
        <w:t>т</w:t>
      </w:r>
      <w:r w:rsidR="00A43BB3" w:rsidRPr="009D311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FE6C0F" w:rsidRPr="009D311B">
        <w:rPr>
          <w:rFonts w:ascii="Times New Roman" w:hAnsi="Times New Roman" w:cs="Times New Roman"/>
          <w:sz w:val="28"/>
          <w:szCs w:val="28"/>
        </w:rPr>
        <w:t xml:space="preserve"> современные модели техники</w:t>
      </w:r>
      <w:r w:rsidR="00085B2B" w:rsidRPr="009D311B">
        <w:rPr>
          <w:rFonts w:ascii="Times New Roman" w:hAnsi="Times New Roman" w:cs="Times New Roman"/>
          <w:sz w:val="28"/>
          <w:szCs w:val="28"/>
        </w:rPr>
        <w:t xml:space="preserve"> - иномарки</w:t>
      </w:r>
      <w:r w:rsidR="00A43BB3" w:rsidRPr="009D311B">
        <w:rPr>
          <w:rFonts w:ascii="Times New Roman" w:hAnsi="Times New Roman" w:cs="Times New Roman"/>
          <w:sz w:val="28"/>
          <w:szCs w:val="28"/>
        </w:rPr>
        <w:t xml:space="preserve">: самоходная жатка </w:t>
      </w:r>
      <w:proofErr w:type="spellStart"/>
      <w:r w:rsidR="00A43BB3" w:rsidRPr="009D311B">
        <w:rPr>
          <w:rFonts w:ascii="Times New Roman" w:hAnsi="Times New Roman" w:cs="Times New Roman"/>
          <w:sz w:val="28"/>
          <w:szCs w:val="28"/>
        </w:rPr>
        <w:t>Макдон</w:t>
      </w:r>
      <w:proofErr w:type="spellEnd"/>
      <w:r w:rsidR="00A43BB3" w:rsidRPr="009D311B">
        <w:rPr>
          <w:rFonts w:ascii="Times New Roman" w:hAnsi="Times New Roman" w:cs="Times New Roman"/>
          <w:sz w:val="28"/>
          <w:szCs w:val="28"/>
        </w:rPr>
        <w:t xml:space="preserve"> М150, кормоуборочный комбайн Ягуар 810, зерноуборочны</w:t>
      </w:r>
      <w:r w:rsidR="00F31E75" w:rsidRPr="009D311B">
        <w:rPr>
          <w:rFonts w:ascii="Times New Roman" w:hAnsi="Times New Roman" w:cs="Times New Roman"/>
          <w:sz w:val="28"/>
          <w:szCs w:val="28"/>
        </w:rPr>
        <w:t>е</w:t>
      </w:r>
      <w:r w:rsidR="00A43BB3" w:rsidRPr="009D31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BB3" w:rsidRPr="009D311B">
        <w:rPr>
          <w:rFonts w:ascii="Times New Roman" w:hAnsi="Times New Roman" w:cs="Times New Roman"/>
          <w:sz w:val="28"/>
          <w:szCs w:val="28"/>
        </w:rPr>
        <w:t>комбайн</w:t>
      </w:r>
      <w:r w:rsidR="00F31E75" w:rsidRPr="009D311B">
        <w:rPr>
          <w:rFonts w:ascii="Times New Roman" w:hAnsi="Times New Roman" w:cs="Times New Roman"/>
          <w:sz w:val="28"/>
          <w:szCs w:val="28"/>
        </w:rPr>
        <w:t>ыТукано</w:t>
      </w:r>
      <w:proofErr w:type="spellEnd"/>
      <w:r w:rsidR="00F31E75" w:rsidRPr="009D311B">
        <w:rPr>
          <w:rFonts w:ascii="Times New Roman" w:hAnsi="Times New Roman" w:cs="Times New Roman"/>
          <w:sz w:val="28"/>
          <w:szCs w:val="28"/>
        </w:rPr>
        <w:t xml:space="preserve"> 430, Мега 370, свеклоуборочный комбайн </w:t>
      </w:r>
      <w:r w:rsidR="00F31E75" w:rsidRPr="009D311B">
        <w:rPr>
          <w:rFonts w:ascii="Times New Roman" w:hAnsi="Times New Roman" w:cs="Times New Roman"/>
          <w:sz w:val="28"/>
          <w:szCs w:val="28"/>
          <w:lang w:val="en-US"/>
        </w:rPr>
        <w:t>ROPA</w:t>
      </w:r>
      <w:r w:rsidR="00F31E75" w:rsidRPr="009D311B">
        <w:rPr>
          <w:rFonts w:ascii="Times New Roman" w:hAnsi="Times New Roman" w:cs="Times New Roman"/>
          <w:sz w:val="28"/>
          <w:szCs w:val="28"/>
        </w:rPr>
        <w:t xml:space="preserve">, самоходный опрыскиватель </w:t>
      </w:r>
      <w:proofErr w:type="spellStart"/>
      <w:r w:rsidR="00F31E75" w:rsidRPr="009D311B">
        <w:rPr>
          <w:rFonts w:ascii="Times New Roman" w:hAnsi="Times New Roman" w:cs="Times New Roman"/>
          <w:sz w:val="28"/>
          <w:szCs w:val="28"/>
          <w:lang w:val="en-US"/>
        </w:rPr>
        <w:t>Unipolt</w:t>
      </w:r>
      <w:proofErr w:type="spellEnd"/>
      <w:r w:rsidR="00F31E75" w:rsidRPr="009D311B">
        <w:rPr>
          <w:rFonts w:ascii="Times New Roman" w:hAnsi="Times New Roman" w:cs="Times New Roman"/>
          <w:sz w:val="28"/>
          <w:szCs w:val="28"/>
        </w:rPr>
        <w:t xml:space="preserve">2500/24, тракторы </w:t>
      </w:r>
      <w:proofErr w:type="spellStart"/>
      <w:r w:rsidR="00F31E75" w:rsidRPr="009D311B">
        <w:rPr>
          <w:rFonts w:ascii="Times New Roman" w:hAnsi="Times New Roman" w:cs="Times New Roman"/>
          <w:sz w:val="28"/>
          <w:szCs w:val="28"/>
        </w:rPr>
        <w:t>Агротрон</w:t>
      </w:r>
      <w:proofErr w:type="spellEnd"/>
      <w:r w:rsidR="00F31E75" w:rsidRPr="009D311B">
        <w:rPr>
          <w:rFonts w:ascii="Times New Roman" w:hAnsi="Times New Roman" w:cs="Times New Roman"/>
          <w:sz w:val="28"/>
          <w:szCs w:val="28"/>
        </w:rPr>
        <w:t xml:space="preserve"> – 6-45, </w:t>
      </w:r>
      <w:r w:rsidR="00FE6B2C" w:rsidRPr="009D311B">
        <w:rPr>
          <w:rFonts w:ascii="Times New Roman" w:hAnsi="Times New Roman" w:cs="Times New Roman"/>
          <w:sz w:val="28"/>
          <w:szCs w:val="28"/>
        </w:rPr>
        <w:t xml:space="preserve">тракторы </w:t>
      </w:r>
      <w:r w:rsidR="00FE6B2C" w:rsidRPr="009D311B">
        <w:rPr>
          <w:rFonts w:ascii="Times New Roman" w:hAnsi="Times New Roman" w:cs="Times New Roman"/>
          <w:sz w:val="28"/>
          <w:szCs w:val="28"/>
          <w:lang w:val="en-US"/>
        </w:rPr>
        <w:t>NEWHOLLAHDT</w:t>
      </w:r>
      <w:r w:rsidR="00FE6B2C" w:rsidRPr="009D311B">
        <w:rPr>
          <w:rFonts w:ascii="Times New Roman" w:hAnsi="Times New Roman" w:cs="Times New Roman"/>
          <w:sz w:val="28"/>
          <w:szCs w:val="28"/>
        </w:rPr>
        <w:t xml:space="preserve"> 9040.</w:t>
      </w:r>
      <w:r w:rsidR="00085B2B" w:rsidRPr="009D311B">
        <w:rPr>
          <w:rFonts w:ascii="Times New Roman" w:hAnsi="Times New Roman" w:cs="Times New Roman"/>
          <w:sz w:val="28"/>
          <w:szCs w:val="28"/>
        </w:rPr>
        <w:t>Эти приобретения играют немаловажную роль к стремлению учащихся заниматься в кружке «Картинг».</w:t>
      </w:r>
    </w:p>
    <w:p w:rsidR="00252279" w:rsidRPr="009D311B" w:rsidRDefault="00764388" w:rsidP="009D311B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7267A" w:rsidRPr="009D311B">
        <w:rPr>
          <w:sz w:val="28"/>
          <w:szCs w:val="28"/>
        </w:rPr>
        <w:t>Члены кружка  совершают экскурсии на производственные объекты села,  встречаются с передовыми  механизаторами</w:t>
      </w:r>
      <w:r w:rsidR="00370A7E" w:rsidRPr="009D311B">
        <w:rPr>
          <w:sz w:val="28"/>
          <w:szCs w:val="28"/>
        </w:rPr>
        <w:t xml:space="preserve">, инженерами, </w:t>
      </w:r>
      <w:proofErr w:type="spellStart"/>
      <w:r w:rsidR="00370A7E" w:rsidRPr="009D311B">
        <w:rPr>
          <w:sz w:val="28"/>
          <w:szCs w:val="28"/>
        </w:rPr>
        <w:t>механиками</w:t>
      </w:r>
      <w:r w:rsidR="00D7267A" w:rsidRPr="009D311B">
        <w:rPr>
          <w:sz w:val="28"/>
          <w:szCs w:val="28"/>
        </w:rPr>
        <w:t>ОО</w:t>
      </w:r>
      <w:proofErr w:type="gramStart"/>
      <w:r w:rsidR="00D7267A" w:rsidRPr="009D311B">
        <w:rPr>
          <w:sz w:val="28"/>
          <w:szCs w:val="28"/>
        </w:rPr>
        <w:t>О</w:t>
      </w:r>
      <w:proofErr w:type="spellEnd"/>
      <w:r w:rsidR="00D7267A" w:rsidRPr="009D311B">
        <w:rPr>
          <w:sz w:val="28"/>
          <w:szCs w:val="28"/>
        </w:rPr>
        <w:t>»</w:t>
      </w:r>
      <w:proofErr w:type="spellStart"/>
      <w:proofErr w:type="gramEnd"/>
      <w:r w:rsidR="00D7267A" w:rsidRPr="009D311B">
        <w:rPr>
          <w:sz w:val="28"/>
          <w:szCs w:val="28"/>
        </w:rPr>
        <w:t>Цильна</w:t>
      </w:r>
      <w:proofErr w:type="spellEnd"/>
      <w:r w:rsidR="00085B2B" w:rsidRPr="009D311B">
        <w:rPr>
          <w:sz w:val="28"/>
          <w:szCs w:val="28"/>
        </w:rPr>
        <w:t>»</w:t>
      </w:r>
      <w:r w:rsidR="00D7267A" w:rsidRPr="009D311B">
        <w:rPr>
          <w:sz w:val="28"/>
          <w:szCs w:val="28"/>
        </w:rPr>
        <w:t>.</w:t>
      </w:r>
      <w:r w:rsidR="00490113">
        <w:rPr>
          <w:sz w:val="28"/>
          <w:szCs w:val="28"/>
        </w:rPr>
        <w:t xml:space="preserve"> </w:t>
      </w:r>
      <w:r w:rsidR="00700CE2" w:rsidRPr="009D311B">
        <w:rPr>
          <w:sz w:val="28"/>
          <w:szCs w:val="28"/>
        </w:rPr>
        <w:t xml:space="preserve"> Где они наглядно  знакомятся разборкой и сборкой двигателя, бензонасоса и карбюратора.</w:t>
      </w:r>
      <w:r w:rsidR="00490113">
        <w:rPr>
          <w:sz w:val="28"/>
          <w:szCs w:val="28"/>
        </w:rPr>
        <w:t xml:space="preserve"> </w:t>
      </w:r>
      <w:r w:rsidR="00F01679" w:rsidRPr="009D311B">
        <w:rPr>
          <w:sz w:val="28"/>
          <w:szCs w:val="28"/>
        </w:rPr>
        <w:t xml:space="preserve">А в кружке для практических работ условий мало     и </w:t>
      </w:r>
      <w:r w:rsidR="004D36A0" w:rsidRPr="009D311B">
        <w:rPr>
          <w:sz w:val="28"/>
          <w:szCs w:val="28"/>
        </w:rPr>
        <w:t xml:space="preserve"> н</w:t>
      </w:r>
      <w:r w:rsidR="00252279" w:rsidRPr="009D311B">
        <w:rPr>
          <w:sz w:val="28"/>
          <w:szCs w:val="28"/>
        </w:rPr>
        <w:t>едостаточная материально-техническая база не позволяет охватить весь контингент желающих.</w:t>
      </w:r>
    </w:p>
    <w:p w:rsidR="002F6EAF" w:rsidRPr="00270186" w:rsidRDefault="002F6EAF" w:rsidP="0027018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0186">
        <w:rPr>
          <w:rFonts w:ascii="Times New Roman" w:hAnsi="Times New Roman" w:cs="Times New Roman"/>
          <w:b/>
          <w:bCs/>
          <w:sz w:val="28"/>
          <w:szCs w:val="28"/>
          <w:u w:val="single"/>
        </w:rPr>
        <w:t>Описание проблемы</w:t>
      </w:r>
    </w:p>
    <w:p w:rsidR="00342E48" w:rsidRPr="00270186" w:rsidRDefault="00764388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0113">
        <w:rPr>
          <w:rFonts w:ascii="Times New Roman" w:hAnsi="Times New Roman" w:cs="Times New Roman"/>
          <w:sz w:val="28"/>
          <w:szCs w:val="28"/>
        </w:rPr>
        <w:t xml:space="preserve">   </w:t>
      </w:r>
      <w:r w:rsidR="002F6EAF" w:rsidRPr="00270186">
        <w:rPr>
          <w:rFonts w:ascii="Times New Roman" w:hAnsi="Times New Roman" w:cs="Times New Roman"/>
          <w:sz w:val="28"/>
          <w:szCs w:val="28"/>
        </w:rPr>
        <w:t xml:space="preserve">В настоящее время в нашем </w:t>
      </w:r>
      <w:r w:rsidR="00342E48" w:rsidRPr="00270186">
        <w:rPr>
          <w:rFonts w:ascii="Times New Roman" w:hAnsi="Times New Roman" w:cs="Times New Roman"/>
          <w:sz w:val="28"/>
          <w:szCs w:val="28"/>
        </w:rPr>
        <w:t>районе</w:t>
      </w:r>
      <w:r w:rsidR="002F6EAF" w:rsidRPr="00270186">
        <w:rPr>
          <w:rFonts w:ascii="Times New Roman" w:hAnsi="Times New Roman" w:cs="Times New Roman"/>
          <w:sz w:val="28"/>
          <w:szCs w:val="28"/>
        </w:rPr>
        <w:t xml:space="preserve"> недостаточно развита сеть технических и спортивно-технических объединений, которые могли бы охватывать большее количество детей и проводить пропаганду  технических объединений и здорового образа жизни. </w:t>
      </w:r>
    </w:p>
    <w:p w:rsidR="009D311B" w:rsidRDefault="00764388" w:rsidP="0027018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</w:t>
      </w:r>
      <w:r w:rsidR="00342E48" w:rsidRPr="003043AE">
        <w:rPr>
          <w:rFonts w:ascii="Times New Roman" w:hAnsi="Times New Roman" w:cs="Times New Roman"/>
          <w:i/>
          <w:sz w:val="28"/>
          <w:szCs w:val="28"/>
          <w:u w:val="single"/>
        </w:rPr>
        <w:t xml:space="preserve">В нашей школе в течение 15 лет успешно работает кружок «Картинг». Руководителем кружка является преподаватель-организатор ОБЖ </w:t>
      </w:r>
      <w:proofErr w:type="spellStart"/>
      <w:r w:rsidR="00342E48" w:rsidRPr="003043AE">
        <w:rPr>
          <w:rFonts w:ascii="Times New Roman" w:hAnsi="Times New Roman" w:cs="Times New Roman"/>
          <w:i/>
          <w:sz w:val="28"/>
          <w:szCs w:val="28"/>
          <w:u w:val="single"/>
        </w:rPr>
        <w:t>Фахертдинов</w:t>
      </w:r>
      <w:proofErr w:type="spellEnd"/>
      <w:r w:rsidR="00342E48" w:rsidRPr="003043AE">
        <w:rPr>
          <w:rFonts w:ascii="Times New Roman" w:hAnsi="Times New Roman" w:cs="Times New Roman"/>
          <w:i/>
          <w:sz w:val="28"/>
          <w:szCs w:val="28"/>
          <w:u w:val="single"/>
        </w:rPr>
        <w:t xml:space="preserve"> Ф.Н..</w:t>
      </w:r>
      <w:r w:rsidR="00F01DDB" w:rsidRPr="00304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это время спортсмены секции картинга неоднократно становились победителями и призерами  республиканских</w:t>
      </w:r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(2002 год – Р.Муратов, 3 место в классе «50» 3 категории, Первый этап </w:t>
      </w:r>
      <w:r w:rsidR="004276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чемпионата РТ, г.Н.Челны; </w:t>
      </w:r>
      <w:proofErr w:type="gramStart"/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2012 год – Д.Муратова, 8 место в </w:t>
      </w:r>
      <w:r w:rsidR="004901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еспубликанских соревнованиях по картингу среди девушек РТ на «Кубок </w:t>
      </w:r>
      <w:proofErr w:type="spellStart"/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МОиНРТ</w:t>
      </w:r>
      <w:proofErr w:type="spellEnd"/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классе «</w:t>
      </w:r>
      <w:r w:rsidR="004276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RIMO</w:t>
      </w:r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картах «</w:t>
      </w:r>
      <w:r w:rsidR="004276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HONDA</w:t>
      </w:r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270»); </w:t>
      </w:r>
      <w:r w:rsidR="004276D2" w:rsidRPr="00304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зональных</w:t>
      </w:r>
      <w:r w:rsidR="00490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(2011 год – Муратова Д., 5 место на зональных соревнованиях по картингу «Кубок главы </w:t>
      </w:r>
      <w:proofErr w:type="spellStart"/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 среди девушек РТ на картах «</w:t>
      </w:r>
      <w:r w:rsidR="004276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HONDAGX</w:t>
      </w:r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276D2" w:rsidRP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</w:t>
      </w:r>
      <w:r w:rsid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01DDB" w:rsidRPr="00304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муниципальных</w:t>
      </w:r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(2002 год – 1 место «Безопасное колесо»;</w:t>
      </w:r>
      <w:proofErr w:type="gramEnd"/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2004 год – 1 место в конкурсе – фестивале, посвященном 35 – </w:t>
      </w:r>
      <w:proofErr w:type="spellStart"/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отрядов ЮИД; 2004 год – 3 место в конкурсе ЮИД «Безопасное колесо»;2006 год – 1 место в конкурсе ЮИД «Безопасное колесо», посвященном 70 – </w:t>
      </w:r>
      <w:proofErr w:type="spellStart"/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ГАИ – ГИБДД; 2007 год – 1 место «Безопасное колесо-2007»; </w:t>
      </w:r>
      <w:proofErr w:type="gramStart"/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2012 год – </w:t>
      </w:r>
      <w:proofErr w:type="spellStart"/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Мухтяров</w:t>
      </w:r>
      <w:proofErr w:type="spellEnd"/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И.О. занял 2 место на «38 Чемпионате по картингу» в классах  </w:t>
      </w:r>
      <w:proofErr w:type="spellStart"/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картов</w:t>
      </w:r>
      <w:proofErr w:type="spellEnd"/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A2C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HONDAGX</w:t>
      </w:r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A2CAF" w:rsidRPr="00427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</w:t>
      </w:r>
      <w:r w:rsidR="005A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 </w:t>
      </w:r>
      <w:r w:rsidR="00F01DDB" w:rsidRPr="00304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соревнований</w:t>
      </w:r>
      <w:r w:rsidR="005A2CAF" w:rsidRPr="00304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252279" w:rsidRDefault="00252279" w:rsidP="0027018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701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и умения, приобретенные в процессе обучения в спортивно-техническом объединении</w:t>
      </w:r>
      <w:r w:rsidR="00DA3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7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становятся основополагающими в выборе будущей профессии.</w:t>
      </w:r>
    </w:p>
    <w:p w:rsidR="00F01DDB" w:rsidRPr="00270186" w:rsidRDefault="00252279" w:rsidP="0027018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современном этапе картинг переживает большие трудности. Для того</w:t>
      </w:r>
      <w:proofErr w:type="gramStart"/>
      <w:r w:rsidRPr="002701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7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спортсмен-картингист показал высокие результаты в соревнованиях, кроме спортивного мастерства обязательным условием является наличие хорошей материальной базы, так как картингист не имеет права участвовать в соревнованиях, если у него нет полной экипировки, согласно строгим стандартам.</w:t>
      </w:r>
    </w:p>
    <w:p w:rsidR="002F6EAF" w:rsidRPr="00270186" w:rsidRDefault="002F6EAF" w:rsidP="0027018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0186">
        <w:rPr>
          <w:rFonts w:ascii="Times New Roman" w:hAnsi="Times New Roman" w:cs="Times New Roman"/>
          <w:b/>
          <w:bCs/>
          <w:sz w:val="28"/>
          <w:szCs w:val="28"/>
          <w:u w:val="single"/>
        </w:rPr>
        <w:t>Идея проекта</w:t>
      </w:r>
    </w:p>
    <w:p w:rsidR="002F6EAF" w:rsidRPr="00270186" w:rsidRDefault="00764388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90113">
        <w:rPr>
          <w:rFonts w:ascii="Times New Roman" w:hAnsi="Times New Roman" w:cs="Times New Roman"/>
          <w:sz w:val="28"/>
          <w:szCs w:val="28"/>
        </w:rPr>
        <w:t xml:space="preserve">   </w:t>
      </w:r>
      <w:r w:rsidR="002F6EAF" w:rsidRPr="00270186">
        <w:rPr>
          <w:rFonts w:ascii="Times New Roman" w:hAnsi="Times New Roman" w:cs="Times New Roman"/>
          <w:sz w:val="28"/>
          <w:szCs w:val="28"/>
        </w:rPr>
        <w:t xml:space="preserve">Данный проект рассчитан на реализацию в </w:t>
      </w:r>
      <w:r w:rsidR="007222BB" w:rsidRPr="00270186">
        <w:rPr>
          <w:rFonts w:ascii="Times New Roman" w:hAnsi="Times New Roman" w:cs="Times New Roman"/>
          <w:sz w:val="28"/>
          <w:szCs w:val="28"/>
        </w:rPr>
        <w:t xml:space="preserve"> школе кружка «Картинг»</w:t>
      </w:r>
      <w:r w:rsidR="002F6EAF" w:rsidRPr="002701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Перед нами стоит большая задача - помочь в профессиональном самоопределении, сохранить психическое здоровье детей, помочь социализации ребенка в обществе. Большое внимание будет уделено тому, чтобы каждый ребенок и подросток </w:t>
      </w:r>
      <w:r w:rsidR="007222BB" w:rsidRPr="00270186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270186">
        <w:rPr>
          <w:rFonts w:ascii="Times New Roman" w:hAnsi="Times New Roman" w:cs="Times New Roman"/>
          <w:sz w:val="28"/>
          <w:szCs w:val="28"/>
        </w:rPr>
        <w:t xml:space="preserve">  увлекся экстремальными видами спорта. </w:t>
      </w:r>
    </w:p>
    <w:p w:rsidR="00E15E59" w:rsidRPr="00270186" w:rsidRDefault="00490113" w:rsidP="0027018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F6EAF" w:rsidRPr="00270186">
        <w:rPr>
          <w:rFonts w:ascii="Times New Roman" w:hAnsi="Times New Roman" w:cs="Times New Roman"/>
          <w:sz w:val="28"/>
          <w:szCs w:val="28"/>
        </w:rPr>
        <w:t xml:space="preserve">Наш проект предполагает занять детей и подростков </w:t>
      </w:r>
      <w:proofErr w:type="spellStart"/>
      <w:r w:rsidR="002F6EAF" w:rsidRPr="00270186">
        <w:rPr>
          <w:rFonts w:ascii="Times New Roman" w:hAnsi="Times New Roman" w:cs="Times New Roman"/>
          <w:sz w:val="28"/>
          <w:szCs w:val="28"/>
        </w:rPr>
        <w:t>автомот</w:t>
      </w:r>
      <w:proofErr w:type="gramStart"/>
      <w:r w:rsidR="002F6EAF" w:rsidRPr="0027018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F6EAF" w:rsidRPr="0027018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F6EAF" w:rsidRPr="00270186">
        <w:rPr>
          <w:rFonts w:ascii="Times New Roman" w:hAnsi="Times New Roman" w:cs="Times New Roman"/>
          <w:sz w:val="28"/>
          <w:szCs w:val="28"/>
        </w:rPr>
        <w:t xml:space="preserve"> спортом. Картинг - это спорт для тех, кто любит скорость и технику, которую нужно собирать своими руками. Картинг - это самый зрелищный и популярный вид спорта среди подростков с </w:t>
      </w:r>
      <w:r w:rsidR="007222BB" w:rsidRPr="00270186">
        <w:rPr>
          <w:rFonts w:ascii="Times New Roman" w:hAnsi="Times New Roman" w:cs="Times New Roman"/>
          <w:sz w:val="28"/>
          <w:szCs w:val="28"/>
        </w:rPr>
        <w:t>8</w:t>
      </w:r>
      <w:r w:rsidR="002F6EAF" w:rsidRPr="00270186">
        <w:rPr>
          <w:rFonts w:ascii="Times New Roman" w:hAnsi="Times New Roman" w:cs="Times New Roman"/>
          <w:sz w:val="28"/>
          <w:szCs w:val="28"/>
        </w:rPr>
        <w:t xml:space="preserve"> лет. В последние годы он становится еще и массовым. </w:t>
      </w:r>
      <w:r w:rsidR="00E15E59" w:rsidRPr="00270186">
        <w:rPr>
          <w:rFonts w:ascii="Times New Roman" w:hAnsi="Times New Roman" w:cs="Times New Roman"/>
          <w:sz w:val="28"/>
          <w:szCs w:val="28"/>
        </w:rPr>
        <w:t>Кружок «Картинг»</w:t>
      </w:r>
      <w:r w:rsidR="002F6EAF" w:rsidRPr="00270186">
        <w:rPr>
          <w:rFonts w:ascii="Times New Roman" w:hAnsi="Times New Roman" w:cs="Times New Roman"/>
          <w:sz w:val="28"/>
          <w:szCs w:val="28"/>
        </w:rPr>
        <w:t xml:space="preserve"> сегодня — это небольшое «конструкторское бюро», где проводится целенаправленная работа по развитию детского рационализаторства и изобретательства, направленная на вовлечение воспитанников в процесс решения наиболее важных технических задач</w:t>
      </w:r>
      <w:r w:rsidR="00E15E59" w:rsidRPr="00270186">
        <w:rPr>
          <w:rFonts w:ascii="Times New Roman" w:hAnsi="Times New Roman" w:cs="Times New Roman"/>
          <w:sz w:val="28"/>
          <w:szCs w:val="28"/>
        </w:rPr>
        <w:t xml:space="preserve">. </w:t>
      </w:r>
      <w:r w:rsidR="00E15E59" w:rsidRPr="002701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освоения техники вождения карта, в основе деятельности секции лежит изучения ПДД и БД.</w:t>
      </w:r>
    </w:p>
    <w:p w:rsidR="002F6EAF" w:rsidRPr="00270186" w:rsidRDefault="002F6EAF" w:rsidP="00270186">
      <w:pPr>
        <w:pStyle w:val="a7"/>
        <w:jc w:val="center"/>
        <w:rPr>
          <w:rStyle w:val="a3"/>
          <w:rFonts w:ascii="Times New Roman" w:hAnsi="Times New Roman" w:cs="Times New Roman"/>
          <w:sz w:val="28"/>
          <w:szCs w:val="28"/>
          <w:u w:val="single"/>
        </w:rPr>
      </w:pPr>
      <w:r w:rsidRPr="00270186">
        <w:rPr>
          <w:rStyle w:val="a3"/>
          <w:rFonts w:ascii="Times New Roman" w:hAnsi="Times New Roman" w:cs="Times New Roman"/>
          <w:sz w:val="28"/>
          <w:szCs w:val="28"/>
          <w:u w:val="single"/>
        </w:rPr>
        <w:t>Картинг и подросток</w:t>
      </w:r>
    </w:p>
    <w:p w:rsidR="002F6EAF" w:rsidRPr="00270186" w:rsidRDefault="00490113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6EAF" w:rsidRPr="00270186">
        <w:rPr>
          <w:rFonts w:ascii="Times New Roman" w:hAnsi="Times New Roman" w:cs="Times New Roman"/>
          <w:sz w:val="28"/>
          <w:szCs w:val="28"/>
        </w:rPr>
        <w:t>Многие родители, чьи дети просят записать их на картинг и позволить заниматься экстремальными техническими видами спорта, постоянно находятся в замешательстве: с одной стороны, не хотелось бы подавлять в  ребенке индивидуальность, но с другой стороны, как же согласиться, если картинг кажется опасным? Поверьте, если ребенок будет заниматься с профессионалом, который сможет быть для него авторитетом, ему и в голову не придет заменить картинг неконтролируемым выбросом адреналина в не менее экстремальных местах.</w:t>
      </w:r>
    </w:p>
    <w:p w:rsidR="002F6EAF" w:rsidRPr="00270186" w:rsidRDefault="00490113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F6EAF" w:rsidRPr="00270186">
        <w:rPr>
          <w:rFonts w:ascii="Times New Roman" w:hAnsi="Times New Roman" w:cs="Times New Roman"/>
          <w:sz w:val="28"/>
          <w:szCs w:val="28"/>
        </w:rPr>
        <w:t>Многих детей приводит в возбуждение знание о том, что картинг является частью тренировок успешных гонщиков, и им кажется, что отправившись на картинг, они тут же как-то приблизятся, например, к спортсменам «Формулы-1». Однако подробное изучение строения карта и техники пилотирования требуют терпения, которого многим не хватает.</w:t>
      </w:r>
    </w:p>
    <w:p w:rsidR="002F6EAF" w:rsidRPr="00270186" w:rsidRDefault="00490113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6EAF" w:rsidRPr="00270186">
        <w:rPr>
          <w:rFonts w:ascii="Times New Roman" w:hAnsi="Times New Roman" w:cs="Times New Roman"/>
          <w:sz w:val="28"/>
          <w:szCs w:val="28"/>
        </w:rPr>
        <w:t>Подросткам надо выплескивать лишние эмоции и как-то трансформировать внутреннюю энергию, и картинг помогает им в этом. К тому же профес</w:t>
      </w:r>
      <w:r w:rsidR="00E15E59" w:rsidRPr="00270186">
        <w:rPr>
          <w:rFonts w:ascii="Times New Roman" w:hAnsi="Times New Roman" w:cs="Times New Roman"/>
          <w:sz w:val="28"/>
          <w:szCs w:val="28"/>
        </w:rPr>
        <w:t>с</w:t>
      </w:r>
      <w:r w:rsidR="002F6EAF" w:rsidRPr="00270186">
        <w:rPr>
          <w:rFonts w:ascii="Times New Roman" w:hAnsi="Times New Roman" w:cs="Times New Roman"/>
          <w:sz w:val="28"/>
          <w:szCs w:val="28"/>
        </w:rPr>
        <w:t xml:space="preserve">иональный тренер обучит ребенка не только быстрой езде на гоночных автомобилях с открытыми колесами, но и объяснит им нечто намного более важное. Чем в более раннем возрасте происходит обучение технике управления автомобилем, тем выше результат, повысится культура вождения, тем больше будет квалифицированных водителей и безопаснее будет на наших дорогах. </w:t>
      </w:r>
    </w:p>
    <w:p w:rsidR="002F6EAF" w:rsidRPr="00270186" w:rsidRDefault="002F6EAF" w:rsidP="0027018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0186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проекта: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379EE">
        <w:rPr>
          <w:rFonts w:ascii="Times New Roman" w:hAnsi="Times New Roman" w:cs="Times New Roman"/>
          <w:i/>
          <w:sz w:val="28"/>
          <w:szCs w:val="28"/>
          <w:u w:val="single"/>
        </w:rPr>
        <w:t xml:space="preserve">Создание условий для интересного, разнообразного, познавательного, физически активного досуга и занятости детей, подростков </w:t>
      </w:r>
      <w:r w:rsidR="000668A6" w:rsidRPr="005379EE">
        <w:rPr>
          <w:rFonts w:ascii="Times New Roman" w:hAnsi="Times New Roman" w:cs="Times New Roman"/>
          <w:i/>
          <w:sz w:val="28"/>
          <w:szCs w:val="28"/>
          <w:u w:val="single"/>
        </w:rPr>
        <w:t>в кружке «Картинг»</w:t>
      </w:r>
      <w:r w:rsidRPr="005379EE">
        <w:rPr>
          <w:rFonts w:ascii="Times New Roman" w:hAnsi="Times New Roman" w:cs="Times New Roman"/>
          <w:i/>
          <w:sz w:val="28"/>
          <w:szCs w:val="28"/>
          <w:u w:val="single"/>
        </w:rPr>
        <w:t xml:space="preserve">, и </w:t>
      </w:r>
      <w:r w:rsidR="000668A6" w:rsidRPr="005379EE">
        <w:rPr>
          <w:rFonts w:ascii="Times New Roman" w:hAnsi="Times New Roman" w:cs="Times New Roman"/>
          <w:i/>
          <w:sz w:val="28"/>
          <w:szCs w:val="28"/>
          <w:u w:val="single"/>
        </w:rPr>
        <w:t xml:space="preserve"> закрепления молодежи на селе</w:t>
      </w:r>
      <w:r w:rsidR="000668A6" w:rsidRPr="00270186">
        <w:rPr>
          <w:rFonts w:ascii="Times New Roman" w:hAnsi="Times New Roman" w:cs="Times New Roman"/>
          <w:sz w:val="28"/>
          <w:szCs w:val="28"/>
        </w:rPr>
        <w:t>.</w:t>
      </w:r>
    </w:p>
    <w:p w:rsidR="002F6EAF" w:rsidRPr="00270186" w:rsidRDefault="002F6EAF" w:rsidP="0027018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18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проекта</w:t>
      </w:r>
      <w:r w:rsidRPr="00270186">
        <w:rPr>
          <w:rFonts w:ascii="Times New Roman" w:hAnsi="Times New Roman" w:cs="Times New Roman"/>
          <w:b/>
          <w:sz w:val="28"/>
          <w:szCs w:val="28"/>
        </w:rPr>
        <w:t>:</w:t>
      </w:r>
    </w:p>
    <w:p w:rsidR="002F6EAF" w:rsidRPr="00270186" w:rsidRDefault="002F6EAF" w:rsidP="005379EE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расширение существующей материально-технической базы </w:t>
      </w:r>
      <w:r w:rsidR="000668A6" w:rsidRPr="00270186">
        <w:rPr>
          <w:rFonts w:ascii="Times New Roman" w:hAnsi="Times New Roman" w:cs="Times New Roman"/>
          <w:sz w:val="28"/>
          <w:szCs w:val="28"/>
        </w:rPr>
        <w:t>кружка</w:t>
      </w:r>
      <w:r w:rsidRPr="00270186">
        <w:rPr>
          <w:rFonts w:ascii="Times New Roman" w:hAnsi="Times New Roman" w:cs="Times New Roman"/>
          <w:sz w:val="28"/>
          <w:szCs w:val="28"/>
        </w:rPr>
        <w:t>;</w:t>
      </w:r>
    </w:p>
    <w:p w:rsidR="002F6EAF" w:rsidRPr="00270186" w:rsidRDefault="002F6EAF" w:rsidP="005379EE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lastRenderedPageBreak/>
        <w:t xml:space="preserve">привлечение учащихся </w:t>
      </w:r>
      <w:r w:rsidR="008E538D" w:rsidRPr="00270186">
        <w:rPr>
          <w:rFonts w:ascii="Times New Roman" w:hAnsi="Times New Roman" w:cs="Times New Roman"/>
          <w:sz w:val="28"/>
          <w:szCs w:val="28"/>
        </w:rPr>
        <w:t>школы</w:t>
      </w:r>
      <w:r w:rsidRPr="00270186">
        <w:rPr>
          <w:rFonts w:ascii="Times New Roman" w:hAnsi="Times New Roman" w:cs="Times New Roman"/>
          <w:sz w:val="28"/>
          <w:szCs w:val="28"/>
        </w:rPr>
        <w:t xml:space="preserve"> и выявление технически одаренных и заинтересованных детей;</w:t>
      </w:r>
    </w:p>
    <w:p w:rsidR="002F6EAF" w:rsidRPr="00270186" w:rsidRDefault="002F6EAF" w:rsidP="005379EE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27018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70186">
        <w:rPr>
          <w:rFonts w:ascii="Times New Roman" w:hAnsi="Times New Roman" w:cs="Times New Roman"/>
          <w:sz w:val="28"/>
          <w:szCs w:val="28"/>
        </w:rPr>
        <w:t xml:space="preserve"> работы среди воспитанников, формирование знаний, умений и навыков через участие в различных видах деятельности;</w:t>
      </w:r>
    </w:p>
    <w:p w:rsidR="002F6EAF" w:rsidRPr="00270186" w:rsidRDefault="002F6EAF" w:rsidP="005379EE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организация содержательного досуга для детей, подростков и молодежи; </w:t>
      </w:r>
    </w:p>
    <w:p w:rsidR="002F6EAF" w:rsidRPr="00270186" w:rsidRDefault="002F6EAF" w:rsidP="005379EE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детей, подростков и молодежи; </w:t>
      </w:r>
    </w:p>
    <w:p w:rsidR="002F6EAF" w:rsidRPr="00270186" w:rsidRDefault="002F6EAF" w:rsidP="005379EE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2F6EAF" w:rsidRPr="00270186" w:rsidRDefault="002F6EAF" w:rsidP="0027018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0186">
        <w:rPr>
          <w:rFonts w:ascii="Times New Roman" w:hAnsi="Times New Roman" w:cs="Times New Roman"/>
          <w:b/>
          <w:sz w:val="28"/>
          <w:szCs w:val="28"/>
          <w:u w:val="single"/>
        </w:rPr>
        <w:t>Участники проекта</w:t>
      </w:r>
    </w:p>
    <w:p w:rsidR="002F6EAF" w:rsidRPr="00270186" w:rsidRDefault="00865A85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Педагогический коллектив  и учащиеся МБОУ «</w:t>
      </w:r>
      <w:proofErr w:type="spellStart"/>
      <w:r w:rsidRPr="00270186">
        <w:rPr>
          <w:rFonts w:ascii="Times New Roman" w:hAnsi="Times New Roman" w:cs="Times New Roman"/>
          <w:sz w:val="28"/>
          <w:szCs w:val="28"/>
        </w:rPr>
        <w:t>Малоцильнинская</w:t>
      </w:r>
      <w:proofErr w:type="spellEnd"/>
      <w:r w:rsidRPr="00270186">
        <w:rPr>
          <w:rFonts w:ascii="Times New Roman" w:hAnsi="Times New Roman" w:cs="Times New Roman"/>
          <w:sz w:val="28"/>
          <w:szCs w:val="28"/>
        </w:rPr>
        <w:t xml:space="preserve"> СОШ»,  ООО «</w:t>
      </w:r>
      <w:proofErr w:type="spellStart"/>
      <w:r w:rsidRPr="00270186">
        <w:rPr>
          <w:rFonts w:ascii="Times New Roman" w:hAnsi="Times New Roman" w:cs="Times New Roman"/>
          <w:sz w:val="28"/>
          <w:szCs w:val="28"/>
        </w:rPr>
        <w:t>Цильна</w:t>
      </w:r>
      <w:proofErr w:type="spellEnd"/>
      <w:r w:rsidRPr="00270186">
        <w:rPr>
          <w:rFonts w:ascii="Times New Roman" w:hAnsi="Times New Roman" w:cs="Times New Roman"/>
          <w:sz w:val="28"/>
          <w:szCs w:val="28"/>
        </w:rPr>
        <w:t>»</w:t>
      </w:r>
      <w:r w:rsidR="005379EE">
        <w:rPr>
          <w:rFonts w:ascii="Times New Roman" w:hAnsi="Times New Roman" w:cs="Times New Roman"/>
          <w:sz w:val="28"/>
          <w:szCs w:val="28"/>
        </w:rPr>
        <w:t>.</w:t>
      </w:r>
    </w:p>
    <w:p w:rsidR="002F6EAF" w:rsidRPr="00270186" w:rsidRDefault="002F6EAF" w:rsidP="0027018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0186">
        <w:rPr>
          <w:rFonts w:ascii="Times New Roman" w:hAnsi="Times New Roman" w:cs="Times New Roman"/>
          <w:b/>
          <w:bCs/>
          <w:sz w:val="28"/>
          <w:szCs w:val="28"/>
          <w:u w:val="single"/>
        </w:rPr>
        <w:t>Реализация проекта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Реализация проекта будет осуществляться </w:t>
      </w:r>
      <w:r w:rsidR="007F694A" w:rsidRPr="00270186">
        <w:rPr>
          <w:rFonts w:ascii="Times New Roman" w:hAnsi="Times New Roman" w:cs="Times New Roman"/>
          <w:sz w:val="28"/>
          <w:szCs w:val="28"/>
        </w:rPr>
        <w:t xml:space="preserve">на 2 года </w:t>
      </w:r>
      <w:r w:rsidRPr="00270186">
        <w:rPr>
          <w:rFonts w:ascii="Times New Roman" w:hAnsi="Times New Roman" w:cs="Times New Roman"/>
          <w:sz w:val="28"/>
          <w:szCs w:val="28"/>
        </w:rPr>
        <w:t>по этапам:</w:t>
      </w:r>
    </w:p>
    <w:p w:rsidR="0039021C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b/>
          <w:i/>
          <w:sz w:val="28"/>
          <w:szCs w:val="28"/>
        </w:rPr>
        <w:t>Ι этап - Организационно-методический</w:t>
      </w:r>
      <w:r w:rsidRPr="00270186">
        <w:rPr>
          <w:rFonts w:ascii="Times New Roman" w:hAnsi="Times New Roman" w:cs="Times New Roman"/>
          <w:sz w:val="28"/>
          <w:szCs w:val="28"/>
        </w:rPr>
        <w:t xml:space="preserve">. Проведение педагогического совета, на котором будет принято решение о необходимости реализации предлагаемого проекта  «Картинг». 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b/>
          <w:i/>
          <w:sz w:val="28"/>
          <w:szCs w:val="28"/>
        </w:rPr>
        <w:t>ΙΙ этап – Диагностический</w:t>
      </w:r>
      <w:r w:rsidRPr="00270186">
        <w:rPr>
          <w:rFonts w:ascii="Times New Roman" w:hAnsi="Times New Roman" w:cs="Times New Roman"/>
          <w:sz w:val="28"/>
          <w:szCs w:val="28"/>
        </w:rPr>
        <w:t>. Определение основной группы детей</w:t>
      </w:r>
      <w:r w:rsidR="00BD673B" w:rsidRPr="00270186">
        <w:rPr>
          <w:rFonts w:ascii="Times New Roman" w:hAnsi="Times New Roman" w:cs="Times New Roman"/>
          <w:sz w:val="28"/>
          <w:szCs w:val="28"/>
        </w:rPr>
        <w:t xml:space="preserve"> – подростков, </w:t>
      </w:r>
      <w:r w:rsidRPr="00270186">
        <w:rPr>
          <w:rFonts w:ascii="Times New Roman" w:hAnsi="Times New Roman" w:cs="Times New Roman"/>
          <w:sz w:val="28"/>
          <w:szCs w:val="28"/>
        </w:rPr>
        <w:t xml:space="preserve"> технически грамотных, одаренных  для проведения учебной и профилактической работы. Диагностика будет вестись совместно с представителями органов  здравоохранения, правопорядка.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70186">
        <w:rPr>
          <w:rFonts w:ascii="Times New Roman" w:hAnsi="Times New Roman" w:cs="Times New Roman"/>
          <w:b/>
          <w:bCs/>
          <w:i/>
          <w:sz w:val="28"/>
          <w:szCs w:val="28"/>
        </w:rPr>
        <w:t>ΙΙΙ этап – Психолого-педагогическая поддержка учащихся и родителей.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Работа будет </w:t>
      </w:r>
      <w:r w:rsidR="00BD673B" w:rsidRPr="00270186">
        <w:rPr>
          <w:rFonts w:ascii="Times New Roman" w:hAnsi="Times New Roman" w:cs="Times New Roman"/>
          <w:sz w:val="28"/>
          <w:szCs w:val="28"/>
        </w:rPr>
        <w:t>вестись</w:t>
      </w:r>
      <w:r w:rsidRPr="00270186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работа с технически одаренными воспитанниками;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работа с родителями (Повышение психолого-педагогической компетенции родителей через родительские собрания, семинары, конференции.);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работа с участниками проекта  и со СМИ.</w:t>
      </w:r>
    </w:p>
    <w:p w:rsidR="002F6EAF" w:rsidRPr="00270186" w:rsidRDefault="00711BA2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0186">
        <w:rPr>
          <w:rFonts w:ascii="Times New Roman" w:hAnsi="Times New Roman" w:cs="Times New Roman"/>
          <w:sz w:val="28"/>
          <w:szCs w:val="28"/>
        </w:rPr>
        <w:t xml:space="preserve">Активно сотрудничать  с </w:t>
      </w:r>
      <w:r w:rsidR="00490113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автономным ОУ высшего профессионального образования «КФУ» институтом физической культуры, спорта и восстановительной медицины </w:t>
      </w:r>
      <w:r w:rsidRPr="00270186">
        <w:rPr>
          <w:rFonts w:ascii="Times New Roman" w:hAnsi="Times New Roman" w:cs="Times New Roman"/>
          <w:sz w:val="28"/>
          <w:szCs w:val="28"/>
        </w:rPr>
        <w:t xml:space="preserve"> и ПУ-90</w:t>
      </w:r>
      <w:r w:rsidR="00490113">
        <w:rPr>
          <w:rFonts w:ascii="Times New Roman" w:hAnsi="Times New Roman" w:cs="Times New Roman"/>
          <w:sz w:val="28"/>
          <w:szCs w:val="28"/>
        </w:rPr>
        <w:t xml:space="preserve"> Дрожжановского муниципального района РТ;</w:t>
      </w:r>
      <w:r w:rsidR="002F6EAF" w:rsidRPr="00270186">
        <w:rPr>
          <w:rFonts w:ascii="Times New Roman" w:hAnsi="Times New Roman" w:cs="Times New Roman"/>
          <w:sz w:val="28"/>
          <w:szCs w:val="28"/>
        </w:rPr>
        <w:t xml:space="preserve"> распространять и применять передовой педагогический опыт работы с различным контингентом детей на уровне района и республики; проведение различных мероприятий по формированию здорового образа жизни; организация соревнований по </w:t>
      </w:r>
      <w:proofErr w:type="spellStart"/>
      <w:r w:rsidR="002F6EAF" w:rsidRPr="00270186">
        <w:rPr>
          <w:rFonts w:ascii="Times New Roman" w:hAnsi="Times New Roman" w:cs="Times New Roman"/>
          <w:sz w:val="28"/>
          <w:szCs w:val="28"/>
        </w:rPr>
        <w:t>мото-картинг</w:t>
      </w:r>
      <w:proofErr w:type="spellEnd"/>
      <w:r w:rsidR="002F6EAF" w:rsidRPr="00270186">
        <w:rPr>
          <w:rFonts w:ascii="Times New Roman" w:hAnsi="Times New Roman" w:cs="Times New Roman"/>
          <w:sz w:val="28"/>
          <w:szCs w:val="28"/>
        </w:rPr>
        <w:t xml:space="preserve"> спорту.</w:t>
      </w:r>
      <w:proofErr w:type="gramEnd"/>
    </w:p>
    <w:p w:rsidR="002F6EAF" w:rsidRPr="00270186" w:rsidRDefault="002F6EAF" w:rsidP="0027018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0186">
        <w:rPr>
          <w:rFonts w:ascii="Times New Roman" w:hAnsi="Times New Roman" w:cs="Times New Roman"/>
          <w:b/>
          <w:sz w:val="28"/>
          <w:szCs w:val="28"/>
          <w:u w:val="single"/>
        </w:rPr>
        <w:t>Ресурсы проекта: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Для реализации данного проекта необходимо приобрести следующее оборудование на средства, полученные </w:t>
      </w:r>
      <w:r w:rsidR="00A0394D">
        <w:rPr>
          <w:rFonts w:ascii="Times New Roman" w:hAnsi="Times New Roman" w:cs="Times New Roman"/>
          <w:sz w:val="28"/>
          <w:szCs w:val="28"/>
        </w:rPr>
        <w:t>в рамках реализации проекта</w:t>
      </w:r>
      <w:r w:rsidR="00C40602" w:rsidRPr="00270186">
        <w:rPr>
          <w:rFonts w:ascii="Times New Roman" w:hAnsi="Times New Roman" w:cs="Times New Roman"/>
          <w:sz w:val="28"/>
          <w:szCs w:val="28"/>
        </w:rPr>
        <w:t xml:space="preserve"> «Школа после уроков»</w:t>
      </w:r>
      <w:r w:rsidRPr="00270186">
        <w:rPr>
          <w:rFonts w:ascii="Times New Roman" w:hAnsi="Times New Roman" w:cs="Times New Roman"/>
          <w:sz w:val="28"/>
          <w:szCs w:val="28"/>
        </w:rPr>
        <w:t>: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сварочный аппарат 1 шт.</w:t>
      </w:r>
      <w:r w:rsidR="00442607">
        <w:rPr>
          <w:rFonts w:ascii="Times New Roman" w:hAnsi="Times New Roman" w:cs="Times New Roman"/>
          <w:sz w:val="28"/>
          <w:szCs w:val="28"/>
        </w:rPr>
        <w:t>;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сверлильный станок 1 шт.</w:t>
      </w:r>
      <w:r w:rsidR="00442607">
        <w:rPr>
          <w:rFonts w:ascii="Times New Roman" w:hAnsi="Times New Roman" w:cs="Times New Roman"/>
          <w:sz w:val="28"/>
          <w:szCs w:val="28"/>
        </w:rPr>
        <w:t>;</w:t>
      </w:r>
      <w:r w:rsidRPr="00270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компрессор 1 шт.</w:t>
      </w:r>
      <w:r w:rsidR="00442607">
        <w:rPr>
          <w:rFonts w:ascii="Times New Roman" w:hAnsi="Times New Roman" w:cs="Times New Roman"/>
          <w:sz w:val="28"/>
          <w:szCs w:val="28"/>
        </w:rPr>
        <w:t>;</w:t>
      </w:r>
    </w:p>
    <w:p w:rsidR="00442607" w:rsidRDefault="00C40602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0186">
        <w:rPr>
          <w:rFonts w:ascii="Times New Roman" w:hAnsi="Times New Roman" w:cs="Times New Roman"/>
          <w:sz w:val="28"/>
          <w:szCs w:val="28"/>
        </w:rPr>
        <w:t>мультимедийн</w:t>
      </w:r>
      <w:r w:rsidR="00F97DD4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F97DD4">
        <w:rPr>
          <w:rFonts w:ascii="Times New Roman" w:hAnsi="Times New Roman" w:cs="Times New Roman"/>
          <w:sz w:val="28"/>
          <w:szCs w:val="28"/>
        </w:rPr>
        <w:t xml:space="preserve"> проектор</w:t>
      </w:r>
      <w:r w:rsidRPr="00270186">
        <w:rPr>
          <w:rFonts w:ascii="Times New Roman" w:hAnsi="Times New Roman" w:cs="Times New Roman"/>
          <w:sz w:val="28"/>
          <w:szCs w:val="28"/>
        </w:rPr>
        <w:t xml:space="preserve"> для проведения занятий </w:t>
      </w:r>
      <w:r w:rsidR="00442607">
        <w:rPr>
          <w:rFonts w:ascii="Times New Roman" w:hAnsi="Times New Roman" w:cs="Times New Roman"/>
          <w:sz w:val="28"/>
          <w:szCs w:val="28"/>
        </w:rPr>
        <w:t>(комплектация – экран, крепление) – 1 шт.;</w:t>
      </w:r>
    </w:p>
    <w:p w:rsidR="002F6EAF" w:rsidRPr="00270186" w:rsidRDefault="00442607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мебель для проведения занятий (доска, стол, стул, трибуна, шкафы для одежды);</w:t>
      </w:r>
    </w:p>
    <w:p w:rsidR="008504A5" w:rsidRDefault="008504A5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</w:t>
      </w:r>
      <w:r w:rsidR="004426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 шт.</w:t>
      </w:r>
      <w:r w:rsidR="00442607">
        <w:rPr>
          <w:rFonts w:ascii="Times New Roman" w:hAnsi="Times New Roman" w:cs="Times New Roman"/>
          <w:sz w:val="28"/>
          <w:szCs w:val="28"/>
        </w:rPr>
        <w:t>;</w:t>
      </w:r>
    </w:p>
    <w:p w:rsidR="002F6EAF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токарный станок </w:t>
      </w:r>
      <w:r w:rsidR="003A3EB6">
        <w:rPr>
          <w:rFonts w:ascii="Times New Roman" w:hAnsi="Times New Roman" w:cs="Times New Roman"/>
          <w:sz w:val="28"/>
          <w:szCs w:val="28"/>
        </w:rPr>
        <w:t xml:space="preserve"> по металлу </w:t>
      </w:r>
      <w:r w:rsidRPr="00270186">
        <w:rPr>
          <w:rFonts w:ascii="Times New Roman" w:hAnsi="Times New Roman" w:cs="Times New Roman"/>
          <w:sz w:val="28"/>
          <w:szCs w:val="28"/>
        </w:rPr>
        <w:t>1 шт.</w:t>
      </w:r>
      <w:r w:rsidR="00442607">
        <w:rPr>
          <w:rFonts w:ascii="Times New Roman" w:hAnsi="Times New Roman" w:cs="Times New Roman"/>
          <w:sz w:val="28"/>
          <w:szCs w:val="28"/>
        </w:rPr>
        <w:t>;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картинг</w:t>
      </w:r>
      <w:r w:rsidR="007D05BE">
        <w:rPr>
          <w:rFonts w:ascii="Times New Roman" w:hAnsi="Times New Roman" w:cs="Times New Roman"/>
          <w:sz w:val="28"/>
          <w:szCs w:val="28"/>
        </w:rPr>
        <w:t>и</w:t>
      </w:r>
      <w:r w:rsidRPr="00270186">
        <w:rPr>
          <w:rFonts w:ascii="Times New Roman" w:hAnsi="Times New Roman" w:cs="Times New Roman"/>
          <w:sz w:val="28"/>
          <w:szCs w:val="28"/>
        </w:rPr>
        <w:t xml:space="preserve"> — </w:t>
      </w:r>
      <w:r w:rsidR="007D05BE">
        <w:rPr>
          <w:rFonts w:ascii="Times New Roman" w:hAnsi="Times New Roman" w:cs="Times New Roman"/>
          <w:sz w:val="28"/>
          <w:szCs w:val="28"/>
        </w:rPr>
        <w:t>2</w:t>
      </w:r>
      <w:r w:rsidRPr="00270186">
        <w:rPr>
          <w:rFonts w:ascii="Times New Roman" w:hAnsi="Times New Roman" w:cs="Times New Roman"/>
          <w:sz w:val="28"/>
          <w:szCs w:val="28"/>
        </w:rPr>
        <w:t xml:space="preserve"> шт.</w:t>
      </w:r>
      <w:r w:rsidR="00442607">
        <w:rPr>
          <w:rFonts w:ascii="Times New Roman" w:hAnsi="Times New Roman" w:cs="Times New Roman"/>
          <w:sz w:val="28"/>
          <w:szCs w:val="28"/>
        </w:rPr>
        <w:t>;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запчасти для </w:t>
      </w:r>
      <w:proofErr w:type="spellStart"/>
      <w:r w:rsidRPr="00270186">
        <w:rPr>
          <w:rFonts w:ascii="Times New Roman" w:hAnsi="Times New Roman" w:cs="Times New Roman"/>
          <w:sz w:val="28"/>
          <w:szCs w:val="28"/>
        </w:rPr>
        <w:t>картов</w:t>
      </w:r>
      <w:proofErr w:type="spellEnd"/>
      <w:r w:rsidR="00442607">
        <w:rPr>
          <w:rFonts w:ascii="Times New Roman" w:hAnsi="Times New Roman" w:cs="Times New Roman"/>
          <w:sz w:val="28"/>
          <w:szCs w:val="28"/>
        </w:rPr>
        <w:t>;</w:t>
      </w:r>
    </w:p>
    <w:p w:rsidR="002F6EAF" w:rsidRPr="00270186" w:rsidRDefault="00E43739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экипировка для картинга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60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F6EAF" w:rsidRDefault="003B1C55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Снегоуборщик -1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442607">
        <w:rPr>
          <w:rFonts w:ascii="Times New Roman" w:hAnsi="Times New Roman" w:cs="Times New Roman"/>
          <w:sz w:val="28"/>
          <w:szCs w:val="28"/>
        </w:rPr>
        <w:t>;</w:t>
      </w:r>
    </w:p>
    <w:p w:rsidR="003B1C55" w:rsidRDefault="003B1C55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Кронштей</w:t>
      </w:r>
      <w:r w:rsidR="00BD4E0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фасадный</w:t>
      </w:r>
      <w:r w:rsidR="00BD4E02">
        <w:rPr>
          <w:rFonts w:ascii="Times New Roman" w:hAnsi="Times New Roman" w:cs="Times New Roman"/>
          <w:sz w:val="28"/>
          <w:szCs w:val="28"/>
        </w:rPr>
        <w:t xml:space="preserve"> под светильник РКУ</w:t>
      </w:r>
      <w:r>
        <w:rPr>
          <w:rFonts w:ascii="Times New Roman" w:hAnsi="Times New Roman" w:cs="Times New Roman"/>
          <w:sz w:val="28"/>
          <w:szCs w:val="28"/>
        </w:rPr>
        <w:t xml:space="preserve"> -1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442607">
        <w:rPr>
          <w:rFonts w:ascii="Times New Roman" w:hAnsi="Times New Roman" w:cs="Times New Roman"/>
          <w:sz w:val="28"/>
          <w:szCs w:val="28"/>
        </w:rPr>
        <w:t>;</w:t>
      </w:r>
    </w:p>
    <w:p w:rsidR="00442607" w:rsidRDefault="00442607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Газонокосилка – 1шт;</w:t>
      </w:r>
    </w:p>
    <w:p w:rsidR="00442607" w:rsidRDefault="00442607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Электроточило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42607" w:rsidRDefault="00442607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Деревообрабатывающий станок – 1 шт.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0186">
        <w:rPr>
          <w:rFonts w:ascii="Times New Roman" w:hAnsi="Times New Roman" w:cs="Times New Roman"/>
          <w:sz w:val="28"/>
          <w:szCs w:val="28"/>
          <w:u w:val="single"/>
        </w:rPr>
        <w:t>PR-кампания проекта: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проекта будет </w:t>
      </w:r>
      <w:proofErr w:type="spellStart"/>
      <w:r w:rsidRPr="00270186">
        <w:rPr>
          <w:rFonts w:ascii="Times New Roman" w:hAnsi="Times New Roman" w:cs="Times New Roman"/>
          <w:sz w:val="28"/>
          <w:szCs w:val="28"/>
        </w:rPr>
        <w:t>осуществлятся</w:t>
      </w:r>
      <w:proofErr w:type="spellEnd"/>
      <w:r w:rsidRPr="00270186">
        <w:rPr>
          <w:rFonts w:ascii="Times New Roman" w:hAnsi="Times New Roman" w:cs="Times New Roman"/>
          <w:sz w:val="28"/>
          <w:szCs w:val="28"/>
        </w:rPr>
        <w:t xml:space="preserve"> посредством: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показательные выступления на совместных мероприятиях с участниками проекта;</w:t>
      </w:r>
    </w:p>
    <w:p w:rsidR="002F6EAF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освещение работы </w:t>
      </w:r>
      <w:r w:rsidR="00B54A68" w:rsidRPr="00270186">
        <w:rPr>
          <w:rFonts w:ascii="Times New Roman" w:hAnsi="Times New Roman" w:cs="Times New Roman"/>
          <w:sz w:val="28"/>
          <w:szCs w:val="28"/>
        </w:rPr>
        <w:t xml:space="preserve"> кружка </w:t>
      </w:r>
      <w:r w:rsidRPr="00270186">
        <w:rPr>
          <w:rFonts w:ascii="Times New Roman" w:hAnsi="Times New Roman" w:cs="Times New Roman"/>
          <w:sz w:val="28"/>
          <w:szCs w:val="28"/>
        </w:rPr>
        <w:t>в районной газете «</w:t>
      </w:r>
      <w:proofErr w:type="spellStart"/>
      <w:r w:rsidR="00B54A68" w:rsidRPr="00270186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="00B54A68" w:rsidRPr="00270186">
        <w:rPr>
          <w:rFonts w:ascii="Times New Roman" w:hAnsi="Times New Roman" w:cs="Times New Roman"/>
          <w:sz w:val="28"/>
          <w:szCs w:val="28"/>
        </w:rPr>
        <w:t xml:space="preserve"> як»</w:t>
      </w:r>
      <w:r w:rsidRPr="00270186">
        <w:rPr>
          <w:rFonts w:ascii="Times New Roman" w:hAnsi="Times New Roman" w:cs="Times New Roman"/>
          <w:sz w:val="28"/>
          <w:szCs w:val="28"/>
        </w:rPr>
        <w:t>.</w:t>
      </w:r>
    </w:p>
    <w:p w:rsidR="0024663C" w:rsidRPr="00270186" w:rsidRDefault="0024663C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6EAF" w:rsidRPr="00F826BB" w:rsidRDefault="002F6EAF" w:rsidP="00F826BB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26BB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 проекта</w:t>
      </w: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Предполагается, что в результате реализации проекта будут достигнуты следующие конечные результаты:</w:t>
      </w:r>
    </w:p>
    <w:p w:rsidR="002F6EAF" w:rsidRPr="00726F16" w:rsidRDefault="002F6EAF" w:rsidP="00726F16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F16">
        <w:rPr>
          <w:rFonts w:ascii="Times New Roman" w:hAnsi="Times New Roman" w:cs="Times New Roman"/>
          <w:i/>
          <w:sz w:val="28"/>
          <w:szCs w:val="28"/>
        </w:rPr>
        <w:t xml:space="preserve">укрепление материально-технической базы </w:t>
      </w:r>
      <w:r w:rsidR="0039021C" w:rsidRPr="00726F16">
        <w:rPr>
          <w:rFonts w:ascii="Times New Roman" w:hAnsi="Times New Roman" w:cs="Times New Roman"/>
          <w:i/>
          <w:sz w:val="28"/>
          <w:szCs w:val="28"/>
        </w:rPr>
        <w:t>кружка</w:t>
      </w:r>
      <w:r w:rsidRPr="00726F16">
        <w:rPr>
          <w:rFonts w:ascii="Times New Roman" w:hAnsi="Times New Roman" w:cs="Times New Roman"/>
          <w:i/>
          <w:sz w:val="28"/>
          <w:szCs w:val="28"/>
        </w:rPr>
        <w:t xml:space="preserve"> «Картинг»;</w:t>
      </w:r>
    </w:p>
    <w:p w:rsidR="002F6EAF" w:rsidRPr="00726F16" w:rsidRDefault="002F6EAF" w:rsidP="00726F16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F16">
        <w:rPr>
          <w:rFonts w:ascii="Times New Roman" w:hAnsi="Times New Roman" w:cs="Times New Roman"/>
          <w:i/>
          <w:sz w:val="28"/>
          <w:szCs w:val="28"/>
        </w:rPr>
        <w:t>снижение правонарушений среди несовершеннолетних за счет их привлечения к занятиям техническими видами спорта;</w:t>
      </w:r>
    </w:p>
    <w:p w:rsidR="002F6EAF" w:rsidRDefault="002F6EAF" w:rsidP="00726F16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F16">
        <w:rPr>
          <w:rFonts w:ascii="Times New Roman" w:hAnsi="Times New Roman" w:cs="Times New Roman"/>
          <w:i/>
          <w:sz w:val="28"/>
          <w:szCs w:val="28"/>
        </w:rPr>
        <w:t xml:space="preserve">привитие здорового образа жизни. </w:t>
      </w:r>
    </w:p>
    <w:p w:rsidR="0024663C" w:rsidRPr="00726F16" w:rsidRDefault="0024663C" w:rsidP="00726F16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F6EAF" w:rsidRPr="00726F16" w:rsidRDefault="002F6EAF" w:rsidP="00726F1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F16">
        <w:rPr>
          <w:rFonts w:ascii="Times New Roman" w:hAnsi="Times New Roman" w:cs="Times New Roman"/>
          <w:b/>
          <w:sz w:val="28"/>
          <w:szCs w:val="28"/>
        </w:rPr>
        <w:t>Критерии успешности проекта:</w:t>
      </w:r>
    </w:p>
    <w:p w:rsidR="002F6EAF" w:rsidRPr="00270186" w:rsidRDefault="002F6EAF" w:rsidP="00726F16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сохранность контингента — 60-70%;</w:t>
      </w:r>
    </w:p>
    <w:p w:rsidR="002F6EAF" w:rsidRPr="00270186" w:rsidRDefault="002F6EAF" w:rsidP="00726F16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>участие большего количест</w:t>
      </w:r>
      <w:r w:rsidR="0039021C" w:rsidRPr="00270186">
        <w:rPr>
          <w:rFonts w:ascii="Times New Roman" w:hAnsi="Times New Roman" w:cs="Times New Roman"/>
          <w:sz w:val="28"/>
          <w:szCs w:val="28"/>
        </w:rPr>
        <w:t>в</w:t>
      </w:r>
      <w:r w:rsidRPr="00270186">
        <w:rPr>
          <w:rFonts w:ascii="Times New Roman" w:hAnsi="Times New Roman" w:cs="Times New Roman"/>
          <w:sz w:val="28"/>
          <w:szCs w:val="28"/>
        </w:rPr>
        <w:t>а воспитанников в конкурсных мероприятиях и соревнованиях различного уровня (с 4% до 10%);</w:t>
      </w:r>
    </w:p>
    <w:p w:rsidR="002F6EAF" w:rsidRPr="00270186" w:rsidRDefault="002F6EAF" w:rsidP="00726F16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тесное сотрудничество </w:t>
      </w:r>
      <w:r w:rsidR="006B2B26" w:rsidRPr="00270186">
        <w:rPr>
          <w:rFonts w:ascii="Times New Roman" w:hAnsi="Times New Roman" w:cs="Times New Roman"/>
          <w:sz w:val="28"/>
          <w:szCs w:val="28"/>
        </w:rPr>
        <w:t xml:space="preserve">с </w:t>
      </w:r>
      <w:r w:rsidR="006B2B26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автономным ОУ высшего профессионального образования «КФУ» институтом физической культуры, спорта и восстановительной медицины </w:t>
      </w:r>
      <w:r w:rsidR="006B2B26" w:rsidRPr="00270186">
        <w:rPr>
          <w:rFonts w:ascii="Times New Roman" w:hAnsi="Times New Roman" w:cs="Times New Roman"/>
          <w:sz w:val="28"/>
          <w:szCs w:val="28"/>
        </w:rPr>
        <w:t xml:space="preserve"> и ПУ-90</w:t>
      </w:r>
      <w:r w:rsidR="006B2B26">
        <w:rPr>
          <w:rFonts w:ascii="Times New Roman" w:hAnsi="Times New Roman" w:cs="Times New Roman"/>
          <w:sz w:val="28"/>
          <w:szCs w:val="28"/>
        </w:rPr>
        <w:t xml:space="preserve"> Дрожжановского муниципального района РТ</w:t>
      </w:r>
      <w:r w:rsidRPr="00270186">
        <w:rPr>
          <w:rFonts w:ascii="Times New Roman" w:hAnsi="Times New Roman" w:cs="Times New Roman"/>
          <w:sz w:val="28"/>
          <w:szCs w:val="28"/>
        </w:rPr>
        <w:t>;</w:t>
      </w:r>
    </w:p>
    <w:p w:rsidR="002F6EAF" w:rsidRDefault="002F6EAF" w:rsidP="00726F16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186">
        <w:rPr>
          <w:rFonts w:ascii="Times New Roman" w:hAnsi="Times New Roman" w:cs="Times New Roman"/>
          <w:sz w:val="28"/>
          <w:szCs w:val="28"/>
        </w:rPr>
        <w:t xml:space="preserve">укрепление и развитие материально-технической базы </w:t>
      </w:r>
      <w:r w:rsidR="0039021C" w:rsidRPr="00270186">
        <w:rPr>
          <w:rFonts w:ascii="Times New Roman" w:hAnsi="Times New Roman" w:cs="Times New Roman"/>
          <w:sz w:val="28"/>
          <w:szCs w:val="28"/>
        </w:rPr>
        <w:t xml:space="preserve">кружка </w:t>
      </w:r>
      <w:r w:rsidRPr="00270186">
        <w:rPr>
          <w:rFonts w:ascii="Times New Roman" w:hAnsi="Times New Roman" w:cs="Times New Roman"/>
          <w:sz w:val="28"/>
          <w:szCs w:val="28"/>
        </w:rPr>
        <w:t>«Картинг».</w:t>
      </w: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Pr="00270186" w:rsidRDefault="0024663C" w:rsidP="0024663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4663C" w:rsidRPr="0024663C" w:rsidRDefault="0024663C" w:rsidP="0024663C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24663C">
        <w:rPr>
          <w:rFonts w:ascii="Times New Roman" w:hAnsi="Times New Roman" w:cs="Times New Roman"/>
          <w:sz w:val="24"/>
          <w:szCs w:val="24"/>
        </w:rPr>
        <w:t>Утверждаю.</w:t>
      </w:r>
    </w:p>
    <w:p w:rsidR="0024663C" w:rsidRPr="0024663C" w:rsidRDefault="0024663C" w:rsidP="0024663C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24663C">
        <w:rPr>
          <w:rFonts w:ascii="Times New Roman" w:hAnsi="Times New Roman" w:cs="Times New Roman"/>
          <w:sz w:val="24"/>
          <w:szCs w:val="24"/>
        </w:rPr>
        <w:t>Директор школы: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24663C" w:rsidRDefault="0024663C" w:rsidP="00726F1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013B" w:rsidRDefault="00FE013B" w:rsidP="00726F1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6F16">
        <w:rPr>
          <w:rFonts w:ascii="Times New Roman" w:hAnsi="Times New Roman" w:cs="Times New Roman"/>
          <w:b/>
          <w:sz w:val="28"/>
          <w:szCs w:val="28"/>
          <w:u w:val="single"/>
        </w:rPr>
        <w:t>Календарный план реализации проекта</w:t>
      </w:r>
    </w:p>
    <w:p w:rsidR="0024663C" w:rsidRPr="00726F16" w:rsidRDefault="0024663C" w:rsidP="00726F1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98"/>
        <w:gridCol w:w="4080"/>
        <w:gridCol w:w="2693"/>
        <w:gridCol w:w="2552"/>
      </w:tblGrid>
      <w:tr w:rsidR="00FE013B" w:rsidRPr="00270186" w:rsidTr="0024663C">
        <w:tc>
          <w:tcPr>
            <w:tcW w:w="5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Перечень запланированных мероприятий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E013B" w:rsidRPr="00270186" w:rsidTr="0024663C">
        <w:tc>
          <w:tcPr>
            <w:tcW w:w="992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2012-2013 учебный год</w:t>
            </w:r>
          </w:p>
        </w:tc>
      </w:tr>
      <w:tr w:rsidR="00FE013B" w:rsidRPr="00270186" w:rsidTr="0024663C">
        <w:tc>
          <w:tcPr>
            <w:tcW w:w="5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материальной базы за счет сре</w:t>
            </w:r>
            <w:proofErr w:type="gramStart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 xml:space="preserve">оекта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Директор школы Ибрагимова Т.Р.</w:t>
            </w:r>
          </w:p>
        </w:tc>
      </w:tr>
      <w:tr w:rsidR="00FE013B" w:rsidRPr="00270186" w:rsidTr="0024663C">
        <w:tc>
          <w:tcPr>
            <w:tcW w:w="5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PR-акции по освещению работы проекта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proofErr w:type="spellStart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 xml:space="preserve"> Э.А. </w:t>
            </w:r>
          </w:p>
        </w:tc>
      </w:tr>
      <w:tr w:rsidR="00FE013B" w:rsidRPr="00270186" w:rsidTr="0024663C">
        <w:tc>
          <w:tcPr>
            <w:tcW w:w="5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Проведение учебно-тренировочных сборов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«Картинг»</w:t>
            </w:r>
          </w:p>
        </w:tc>
      </w:tr>
      <w:tr w:rsidR="00FE013B" w:rsidRPr="00270186" w:rsidTr="0024663C">
        <w:tc>
          <w:tcPr>
            <w:tcW w:w="5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воспитанников.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«Картинг»</w:t>
            </w:r>
          </w:p>
        </w:tc>
      </w:tr>
      <w:tr w:rsidR="00FE013B" w:rsidRPr="00270186" w:rsidTr="0024663C">
        <w:tc>
          <w:tcPr>
            <w:tcW w:w="992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2013-2014 учебный год</w:t>
            </w:r>
          </w:p>
        </w:tc>
      </w:tr>
      <w:tr w:rsidR="00FE013B" w:rsidRPr="00270186" w:rsidTr="0024663C">
        <w:tc>
          <w:tcPr>
            <w:tcW w:w="5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участие на семинарах по повышению квалификации тренеров и педагогов дополнительного образования в Федерации </w:t>
            </w:r>
            <w:proofErr w:type="spellStart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авто-мото</w:t>
            </w:r>
            <w:proofErr w:type="spellEnd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 xml:space="preserve"> спорта РТ и в РЦВР МО и Н РТ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 xml:space="preserve">По плану Федерации </w:t>
            </w:r>
            <w:proofErr w:type="spellStart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авто-мото</w:t>
            </w:r>
            <w:proofErr w:type="spellEnd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 xml:space="preserve"> спорта РТ и в РЦВР МО и Н РТ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кружка «Картинг» </w:t>
            </w:r>
            <w:proofErr w:type="spellStart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Фахертдинов</w:t>
            </w:r>
            <w:proofErr w:type="spellEnd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</w:tr>
      <w:tr w:rsidR="00FE013B" w:rsidRPr="00270186" w:rsidTr="0024663C">
        <w:tc>
          <w:tcPr>
            <w:tcW w:w="5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Работа с участниками проекта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Директор школы Ибрагимова Т.Р., руководитель кружка</w:t>
            </w:r>
          </w:p>
        </w:tc>
      </w:tr>
      <w:tr w:rsidR="00FE013B" w:rsidRPr="00270186" w:rsidTr="0024663C">
        <w:tc>
          <w:tcPr>
            <w:tcW w:w="5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Показательные выступления на совместных мероприятиях с участниками проекта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«Картинг»</w:t>
            </w:r>
          </w:p>
        </w:tc>
      </w:tr>
      <w:tr w:rsidR="00FE013B" w:rsidRPr="00270186" w:rsidTr="0024663C">
        <w:tc>
          <w:tcPr>
            <w:tcW w:w="5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Проведение зональных соревнований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Май 2014 года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«Картинг»</w:t>
            </w:r>
          </w:p>
        </w:tc>
      </w:tr>
      <w:tr w:rsidR="00FE013B" w:rsidRPr="00270186" w:rsidTr="0024663C">
        <w:tc>
          <w:tcPr>
            <w:tcW w:w="5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соревнованиях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«Картинг»</w:t>
            </w:r>
          </w:p>
        </w:tc>
      </w:tr>
      <w:tr w:rsidR="00FE013B" w:rsidRPr="00270186" w:rsidTr="0024663C">
        <w:tc>
          <w:tcPr>
            <w:tcW w:w="5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Проведение учебно-тренировочных сборов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«Картинг»</w:t>
            </w:r>
          </w:p>
        </w:tc>
      </w:tr>
      <w:tr w:rsidR="00FE013B" w:rsidRPr="00270186" w:rsidTr="0024663C">
        <w:tc>
          <w:tcPr>
            <w:tcW w:w="5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воспитанников.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«Картинг»</w:t>
            </w:r>
          </w:p>
        </w:tc>
      </w:tr>
      <w:tr w:rsidR="00FE013B" w:rsidRPr="00270186" w:rsidTr="0024663C">
        <w:tc>
          <w:tcPr>
            <w:tcW w:w="5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PR-акции по освещению работы проекта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13B" w:rsidRPr="00270186" w:rsidRDefault="00FE013B" w:rsidP="0027018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proofErr w:type="spellStart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270186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</w:tr>
    </w:tbl>
    <w:p w:rsidR="00FE013B" w:rsidRPr="00270186" w:rsidRDefault="00FE013B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6EAF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26F16" w:rsidRPr="00270186" w:rsidRDefault="00726F16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6EAF" w:rsidRPr="00270186" w:rsidRDefault="002F6EAF" w:rsidP="002701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2F6EAF" w:rsidRPr="00270186" w:rsidSect="00490113">
      <w:pgSz w:w="11906" w:h="16838"/>
      <w:pgMar w:top="284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1AB66055"/>
    <w:multiLevelType w:val="hybridMultilevel"/>
    <w:tmpl w:val="0FFC909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AF392F"/>
    <w:multiLevelType w:val="hybridMultilevel"/>
    <w:tmpl w:val="1A269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D474E8"/>
    <w:multiLevelType w:val="hybridMultilevel"/>
    <w:tmpl w:val="D0585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193954"/>
    <w:multiLevelType w:val="hybridMultilevel"/>
    <w:tmpl w:val="27AEA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B81237"/>
    <w:multiLevelType w:val="hybridMultilevel"/>
    <w:tmpl w:val="128E3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0"/>
  </w:num>
  <w:num w:numId="22">
    <w:abstractNumId w:val="18"/>
  </w:num>
  <w:num w:numId="23">
    <w:abstractNumId w:val="19"/>
  </w:num>
  <w:num w:numId="24">
    <w:abstractNumId w:val="22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C5565C"/>
    <w:rsid w:val="000042FF"/>
    <w:rsid w:val="00056DAA"/>
    <w:rsid w:val="000668A6"/>
    <w:rsid w:val="00085B2B"/>
    <w:rsid w:val="001A769D"/>
    <w:rsid w:val="001F56BC"/>
    <w:rsid w:val="0024663C"/>
    <w:rsid w:val="00252279"/>
    <w:rsid w:val="00270186"/>
    <w:rsid w:val="002B2306"/>
    <w:rsid w:val="002F6EAF"/>
    <w:rsid w:val="003043AE"/>
    <w:rsid w:val="00342E48"/>
    <w:rsid w:val="00361B91"/>
    <w:rsid w:val="00370A7E"/>
    <w:rsid w:val="0037394E"/>
    <w:rsid w:val="0039021C"/>
    <w:rsid w:val="003A3EB6"/>
    <w:rsid w:val="003B1C55"/>
    <w:rsid w:val="003B49C5"/>
    <w:rsid w:val="003C58A5"/>
    <w:rsid w:val="003C7491"/>
    <w:rsid w:val="003E31AB"/>
    <w:rsid w:val="004276D2"/>
    <w:rsid w:val="0043231D"/>
    <w:rsid w:val="00442607"/>
    <w:rsid w:val="00453257"/>
    <w:rsid w:val="00461D8E"/>
    <w:rsid w:val="00490113"/>
    <w:rsid w:val="004D36A0"/>
    <w:rsid w:val="005379EE"/>
    <w:rsid w:val="00591FC1"/>
    <w:rsid w:val="005A2CAF"/>
    <w:rsid w:val="005A40CB"/>
    <w:rsid w:val="005B6791"/>
    <w:rsid w:val="006B24A1"/>
    <w:rsid w:val="006B2B26"/>
    <w:rsid w:val="00700CE2"/>
    <w:rsid w:val="00711BA2"/>
    <w:rsid w:val="007222BB"/>
    <w:rsid w:val="00726F16"/>
    <w:rsid w:val="0072701A"/>
    <w:rsid w:val="007328F0"/>
    <w:rsid w:val="00764388"/>
    <w:rsid w:val="007D05BE"/>
    <w:rsid w:val="007F694A"/>
    <w:rsid w:val="008504A5"/>
    <w:rsid w:val="00865A85"/>
    <w:rsid w:val="008E538D"/>
    <w:rsid w:val="009D311B"/>
    <w:rsid w:val="00A0394D"/>
    <w:rsid w:val="00A416D1"/>
    <w:rsid w:val="00A43BB3"/>
    <w:rsid w:val="00B1602B"/>
    <w:rsid w:val="00B54A68"/>
    <w:rsid w:val="00BD4E02"/>
    <w:rsid w:val="00BD673B"/>
    <w:rsid w:val="00BE2288"/>
    <w:rsid w:val="00C40602"/>
    <w:rsid w:val="00C5565C"/>
    <w:rsid w:val="00C90A34"/>
    <w:rsid w:val="00D30DA2"/>
    <w:rsid w:val="00D7267A"/>
    <w:rsid w:val="00DA37D0"/>
    <w:rsid w:val="00DC2179"/>
    <w:rsid w:val="00E15E59"/>
    <w:rsid w:val="00E43739"/>
    <w:rsid w:val="00E62D33"/>
    <w:rsid w:val="00F01679"/>
    <w:rsid w:val="00F01DDB"/>
    <w:rsid w:val="00F31E75"/>
    <w:rsid w:val="00F826BB"/>
    <w:rsid w:val="00F97DD4"/>
    <w:rsid w:val="00FA6D89"/>
    <w:rsid w:val="00FE013B"/>
    <w:rsid w:val="00FE6B2C"/>
    <w:rsid w:val="00FE6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F6EAF"/>
    <w:rPr>
      <w:b/>
      <w:bCs/>
    </w:rPr>
  </w:style>
  <w:style w:type="paragraph" w:customStyle="1" w:styleId="a4">
    <w:name w:val="Содержимое таблицы"/>
    <w:basedOn w:val="a"/>
    <w:rsid w:val="002F6EAF"/>
    <w:pPr>
      <w:suppressLineNumbers/>
      <w:suppressAutoHyphens/>
    </w:pPr>
    <w:rPr>
      <w:lang w:eastAsia="ar-SA"/>
    </w:rPr>
  </w:style>
  <w:style w:type="character" w:customStyle="1" w:styleId="apple-converted-space">
    <w:name w:val="apple-converted-space"/>
    <w:basedOn w:val="a0"/>
    <w:rsid w:val="00DC2179"/>
  </w:style>
  <w:style w:type="paragraph" w:styleId="a5">
    <w:name w:val="Body Text Indent"/>
    <w:basedOn w:val="a"/>
    <w:link w:val="a6"/>
    <w:semiHidden/>
    <w:unhideWhenUsed/>
    <w:rsid w:val="007F69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7F69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701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F6EAF"/>
    <w:rPr>
      <w:b/>
      <w:bCs/>
    </w:rPr>
  </w:style>
  <w:style w:type="paragraph" w:customStyle="1" w:styleId="a4">
    <w:name w:val="Содержимое таблицы"/>
    <w:basedOn w:val="a"/>
    <w:rsid w:val="002F6EAF"/>
    <w:pPr>
      <w:suppressLineNumbers/>
      <w:suppressAutoHyphens/>
    </w:pPr>
    <w:rPr>
      <w:lang w:eastAsia="ar-SA"/>
    </w:rPr>
  </w:style>
  <w:style w:type="character" w:customStyle="1" w:styleId="apple-converted-space">
    <w:name w:val="apple-converted-space"/>
    <w:basedOn w:val="a0"/>
    <w:rsid w:val="00DC2179"/>
  </w:style>
  <w:style w:type="paragraph" w:styleId="a5">
    <w:name w:val="Body Text Indent"/>
    <w:basedOn w:val="a"/>
    <w:link w:val="a6"/>
    <w:semiHidden/>
    <w:unhideWhenUsed/>
    <w:rsid w:val="007F69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7F69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701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Малая Цильна 12</dc:creator>
  <cp:lastModifiedBy>Завуч</cp:lastModifiedBy>
  <cp:revision>70</cp:revision>
  <cp:lastPrinted>2013-04-24T10:08:00Z</cp:lastPrinted>
  <dcterms:created xsi:type="dcterms:W3CDTF">2013-04-18T08:27:00Z</dcterms:created>
  <dcterms:modified xsi:type="dcterms:W3CDTF">2012-12-08T03:31:00Z</dcterms:modified>
</cp:coreProperties>
</file>